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12BD" w14:textId="01405F02" w:rsidR="00C54185" w:rsidRPr="00227186" w:rsidRDefault="00C65E60" w:rsidP="001F7FFE">
      <w:pPr>
        <w:pStyle w:val="Default"/>
        <w:spacing w:before="0" w:after="0" w:line="216" w:lineRule="auto"/>
        <w:rPr>
          <w:rStyle w:val="ALLCAPS"/>
          <w:rFonts w:ascii="Arial Rounded MT Bold" w:eastAsia="Trebuchet MS" w:hAnsi="Arial Rounded MT Bold" w:cs="Trebuchet MS"/>
          <w:b/>
          <w:color w:val="006BA6"/>
          <w:spacing w:val="36"/>
          <w:sz w:val="76"/>
          <w:szCs w:val="76"/>
        </w:rPr>
      </w:pPr>
      <w:r w:rsidRPr="00227186">
        <w:rPr>
          <w:rFonts w:ascii="Arial Rounded MT Bold" w:hAnsi="Arial Rounded MT Bold"/>
          <w:noProof/>
          <w:color w:val="006BA6"/>
          <w:sz w:val="76"/>
          <w:szCs w:val="76"/>
        </w:rPr>
        <mc:AlternateContent>
          <mc:Choice Requires="wps">
            <w:drawing>
              <wp:anchor distT="152400" distB="152400" distL="152400" distR="152400" simplePos="0" relativeHeight="251658243" behindDoc="0" locked="0" layoutInCell="1" allowOverlap="1" wp14:anchorId="23E7785B" wp14:editId="31477587">
                <wp:simplePos x="0" y="0"/>
                <wp:positionH relativeFrom="margin">
                  <wp:posOffset>148590</wp:posOffset>
                </wp:positionH>
                <wp:positionV relativeFrom="page">
                  <wp:posOffset>8505190</wp:posOffset>
                </wp:positionV>
                <wp:extent cx="6648450" cy="523875"/>
                <wp:effectExtent l="0" t="0" r="0" b="0"/>
                <wp:wrapNone/>
                <wp:docPr id="1073741834" name="officeArt object" descr="For more Information contact Interplast District Chair Shefali Mehta at Shefali.Mehta@npdl.co.n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23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E1455C" w14:textId="60246EBE" w:rsidR="00C72CC5" w:rsidRDefault="00C72CC5" w:rsidP="00D444B6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C3B5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For more </w:t>
                            </w:r>
                            <w:r w:rsidR="00FC1DF8" w:rsidRPr="008C3B5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Pr="008C3B5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nformation contact </w:t>
                            </w:r>
                            <w:r w:rsidR="00A771A9" w:rsidRPr="008C3B5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your </w:t>
                            </w:r>
                            <w:r w:rsidRPr="008C3B5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Interplast</w:t>
                            </w:r>
                            <w:r w:rsidR="00A771A9" w:rsidRPr="008C3B5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District Chair</w:t>
                            </w:r>
                            <w:r w:rsidR="00A83C93" w:rsidRPr="008C3B5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444B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or Interplast Rotary Engagement Coordinator Janette Etherington on </w:t>
                            </w:r>
                            <w:hyperlink r:id="rId9" w:history="1">
                              <w:r w:rsidR="00D444B6" w:rsidRPr="0043269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janette.etherington@interplast.org.au</w:t>
                              </w:r>
                            </w:hyperlink>
                          </w:p>
                          <w:p w14:paraId="514E62BA" w14:textId="77777777" w:rsidR="00D444B6" w:rsidRDefault="00D444B6" w:rsidP="00D444B6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27D8A95" w14:textId="77777777" w:rsidR="008C3B57" w:rsidRDefault="008C3B57" w:rsidP="00D444B6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664782C" w14:textId="77777777" w:rsidR="0069687D" w:rsidRPr="00327411" w:rsidRDefault="0069687D" w:rsidP="00D444B6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7785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For more Information contact Interplast District Chair Shefali Mehta at Shefali.Mehta@npdl.co.nz" style="position:absolute;margin-left:11.7pt;margin-top:669.7pt;width:523.5pt;height:41.25pt;z-index:251658243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" filled="f" stroked="f" strokeweight="1pt">
                <v:stroke miterlimit="4"/>
                <v:textbox inset="4pt,4pt,4pt,4pt">
                  <w:txbxContent>
                    <w:p w14:paraId="62E1455C" w14:textId="60246EBE" w:rsidR="00C72CC5" w:rsidRDefault="00C72CC5" w:rsidP="00D444B6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</w:pPr>
                      <w:r w:rsidRPr="008C3B57"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For more </w:t>
                      </w:r>
                      <w:r w:rsidR="00FC1DF8" w:rsidRPr="008C3B57"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i</w:t>
                      </w:r>
                      <w:r w:rsidRPr="008C3B57"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nformation contact </w:t>
                      </w:r>
                      <w:r w:rsidR="00A771A9" w:rsidRPr="008C3B57"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your </w:t>
                      </w:r>
                      <w:r w:rsidRPr="008C3B57"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Interplast</w:t>
                      </w:r>
                      <w:r w:rsidR="00A771A9" w:rsidRPr="008C3B57"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 District Chair</w:t>
                      </w:r>
                      <w:r w:rsidR="00A83C93" w:rsidRPr="008C3B57"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444B6"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or Interplast Rotary Engagement Coordinator Janette Etherington on </w:t>
                      </w:r>
                      <w:hyperlink r:id="rId10" w:history="1">
                        <w:r w:rsidR="00D444B6" w:rsidRPr="0043269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janette.etherington@interplast.org.au</w:t>
                        </w:r>
                      </w:hyperlink>
                    </w:p>
                    <w:p w14:paraId="514E62BA" w14:textId="77777777" w:rsidR="00D444B6" w:rsidRDefault="00D444B6" w:rsidP="00D444B6">
                      <w:pPr>
                        <w:pStyle w:val="Body"/>
                        <w:jc w:val="center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lang w:val="en-US"/>
                        </w:rPr>
                      </w:pPr>
                    </w:p>
                    <w:p w14:paraId="727D8A95" w14:textId="77777777" w:rsidR="008C3B57" w:rsidRDefault="008C3B57" w:rsidP="00D444B6">
                      <w:pPr>
                        <w:pStyle w:val="Body"/>
                        <w:jc w:val="center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lang w:val="en-US"/>
                        </w:rPr>
                      </w:pPr>
                    </w:p>
                    <w:p w14:paraId="7664782C" w14:textId="77777777" w:rsidR="0069687D" w:rsidRPr="00327411" w:rsidRDefault="0069687D" w:rsidP="00D444B6">
                      <w:pPr>
                        <w:pStyle w:val="Body"/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43BF6" w:rsidRPr="00227186">
        <w:rPr>
          <w:rFonts w:ascii="Arial Rounded MT Bold" w:hAnsi="Arial Rounded MT Bold"/>
          <w:noProof/>
          <w:color w:val="006BA6"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9AEE539" wp14:editId="0AE3E20F">
                <wp:simplePos x="0" y="0"/>
                <wp:positionH relativeFrom="margin">
                  <wp:posOffset>3510915</wp:posOffset>
                </wp:positionH>
                <wp:positionV relativeFrom="paragraph">
                  <wp:posOffset>1224915</wp:posOffset>
                </wp:positionV>
                <wp:extent cx="3562350" cy="71056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B2634" w14:textId="77777777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 xml:space="preserve">Motivated by altruism and a passion to see reconstructive surgery skills 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  <w:rtl/>
                                <w:lang w:val="ar-SA"/>
                              </w:rPr>
                              <w:t>“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spread where they are needed”, Dr Proudman spends hours late at night with Dr Sonam, assisting him to hone his knowledge.</w:t>
                            </w:r>
                          </w:p>
                          <w:p w14:paraId="3E8571AE" w14:textId="77777777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</w:p>
                          <w:p w14:paraId="4F30936C" w14:textId="42B1818A" w:rsidR="00945C44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Mindful of the time and experience necessary to complete a plastic and reconstructive surgery training program, Dr Proudman is currently working to enable Dr Sonam to travel to Australia</w:t>
                            </w:r>
                            <w:r w:rsidR="006F0D60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,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 xml:space="preserve"> to continue training under his capable guidance</w:t>
                            </w:r>
                            <w:r w:rsidR="006F0D60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,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 xml:space="preserve"> and further their shared dream of providing life-changing surgery to those who need it most.</w:t>
                            </w:r>
                          </w:p>
                          <w:p w14:paraId="22456019" w14:textId="78969118" w:rsidR="00A17D14" w:rsidRPr="00327411" w:rsidRDefault="00945C44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C72CC5">
                              <w:rPr>
                                <w:noProof/>
                              </w:rPr>
                              <w:drawing>
                                <wp:inline distT="0" distB="0" distL="0" distR="0" wp14:anchorId="43493690" wp14:editId="20578987">
                                  <wp:extent cx="3305175" cy="196632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7118" cy="196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D17AD4" w14:textId="77777777" w:rsidR="00945C44" w:rsidRDefault="00DB6509" w:rsidP="00C72C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17D14">
                              <w:rPr>
                                <w:sz w:val="20"/>
                                <w:szCs w:val="20"/>
                              </w:rPr>
                              <w:t xml:space="preserve">Tim Proudman &amp; Sonam </w:t>
                            </w:r>
                            <w:proofErr w:type="spellStart"/>
                            <w:r w:rsidRPr="00A17D14">
                              <w:rPr>
                                <w:sz w:val="20"/>
                                <w:szCs w:val="20"/>
                              </w:rPr>
                              <w:t>Jamtsho</w:t>
                            </w:r>
                            <w:proofErr w:type="spellEnd"/>
                            <w:r w:rsidRPr="00A17D14">
                              <w:rPr>
                                <w:sz w:val="20"/>
                                <w:szCs w:val="20"/>
                              </w:rPr>
                              <w:t xml:space="preserve"> in Bhutan </w:t>
                            </w:r>
                            <w:r w:rsidR="004742EF" w:rsidRPr="00A17D14">
                              <w:rPr>
                                <w:sz w:val="20"/>
                                <w:szCs w:val="20"/>
                              </w:rPr>
                              <w:t>before the pandemic</w:t>
                            </w:r>
                          </w:p>
                          <w:p w14:paraId="3FAAD783" w14:textId="08EBF2E2" w:rsidR="00C72CC5" w:rsidRDefault="00C72CC5" w:rsidP="00C72C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8CE6C" wp14:editId="0AF9AAAA">
                                  <wp:extent cx="3276600" cy="2047875"/>
                                  <wp:effectExtent l="0" t="0" r="0" b="9525"/>
                                  <wp:docPr id="12" name="officeArt object" descr="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officeArt object" descr="Image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6600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1A8A38" w14:textId="4CC4C74B" w:rsidR="00C72CC5" w:rsidRPr="00C72CC5" w:rsidRDefault="00B86444" w:rsidP="00945C44">
                            <w:pPr>
                              <w:spacing w:after="0" w:line="240" w:lineRule="auto"/>
                            </w:pPr>
                            <w:r w:rsidRPr="0050432B">
                              <w:rPr>
                                <w:sz w:val="20"/>
                                <w:szCs w:val="20"/>
                              </w:rPr>
                              <w:t>Dr Sonam in June 2021</w:t>
                            </w:r>
                            <w:r w:rsidR="00505753" w:rsidRPr="0050432B">
                              <w:rPr>
                                <w:sz w:val="20"/>
                                <w:szCs w:val="20"/>
                              </w:rPr>
                              <w:t xml:space="preserve"> talking to </w:t>
                            </w:r>
                            <w:r w:rsidR="00296095" w:rsidRPr="0050432B">
                              <w:rPr>
                                <w:sz w:val="20"/>
                                <w:szCs w:val="20"/>
                              </w:rPr>
                              <w:t xml:space="preserve">patients at </w:t>
                            </w:r>
                            <w:r w:rsidR="00DA0BAE" w:rsidRPr="0050432B">
                              <w:rPr>
                                <w:sz w:val="20"/>
                                <w:szCs w:val="20"/>
                              </w:rPr>
                              <w:t xml:space="preserve">the Tang health centre </w:t>
                            </w:r>
                            <w:r w:rsidR="0050432B" w:rsidRPr="0050432B">
                              <w:rPr>
                                <w:sz w:val="20"/>
                                <w:szCs w:val="20"/>
                              </w:rPr>
                              <w:t xml:space="preserve">in central Bhutan, during </w:t>
                            </w:r>
                            <w:r w:rsidR="00296095" w:rsidRPr="0050432B">
                              <w:rPr>
                                <w:sz w:val="20"/>
                                <w:szCs w:val="20"/>
                              </w:rPr>
                              <w:t>an outreach clinic</w:t>
                            </w:r>
                            <w:r w:rsidR="0050432B" w:rsidRPr="0050432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F9167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EE539" id="Text Box 2" o:spid="_x0000_s1027" type="#_x0000_t202" style="position:absolute;margin-left:276.45pt;margin-top:96.45pt;width:280.5pt;height:559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" stroked="f">
                <v:textbox>
                  <w:txbxContent>
                    <w:p w14:paraId="5ACB2634" w14:textId="77777777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 xml:space="preserve">Motivated by altruism and a passion to see reconstructive surgery skills 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  <w:rtl/>
                          <w:lang w:val="ar-SA"/>
                        </w:rPr>
                        <w:t>“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spread where they are needed”, Dr Proudman spends hours late at night with Dr Sonam, assisting him to hone his knowledge.</w:t>
                      </w:r>
                    </w:p>
                    <w:p w14:paraId="3E8571AE" w14:textId="77777777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</w:p>
                    <w:p w14:paraId="4F30936C" w14:textId="42B1818A" w:rsidR="00945C44" w:rsidRDefault="00C72CC5" w:rsidP="00C72CC5">
                      <w:pPr>
                        <w:pStyle w:val="Default"/>
                        <w:spacing w:before="0" w:after="0"/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Mindful of the time and experience necessary to complete a plastic and reconstructive surgery training program, Dr Proudman is currently working to enable Dr Sonam to travel to Australia</w:t>
                      </w:r>
                      <w:r w:rsidR="006F0D60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,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 xml:space="preserve"> to continue training under his capable guidance</w:t>
                      </w:r>
                      <w:r w:rsidR="006F0D60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,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 xml:space="preserve"> and further their shared dream of providing life-changing surgery to those who need it most.</w:t>
                      </w:r>
                    </w:p>
                    <w:p w14:paraId="22456019" w14:textId="78969118" w:rsidR="00A17D14" w:rsidRPr="00327411" w:rsidRDefault="00945C44" w:rsidP="00C72CC5">
                      <w:pPr>
                        <w:pStyle w:val="Default"/>
                        <w:spacing w:before="0" w:after="0"/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  <w:r w:rsidRPr="00C72CC5">
                        <w:rPr>
                          <w:noProof/>
                        </w:rPr>
                        <w:drawing>
                          <wp:inline distT="0" distB="0" distL="0" distR="0" wp14:anchorId="43493690" wp14:editId="20578987">
                            <wp:extent cx="3305175" cy="1966329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7118" cy="196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D17AD4" w14:textId="77777777" w:rsidR="00945C44" w:rsidRDefault="00DB6509" w:rsidP="00C72CC5">
                      <w:pPr>
                        <w:rPr>
                          <w:sz w:val="20"/>
                          <w:szCs w:val="20"/>
                        </w:rPr>
                      </w:pPr>
                      <w:r w:rsidRPr="00A17D14">
                        <w:rPr>
                          <w:sz w:val="20"/>
                          <w:szCs w:val="20"/>
                        </w:rPr>
                        <w:t xml:space="preserve">Tim Proudman &amp; Sonam </w:t>
                      </w:r>
                      <w:proofErr w:type="spellStart"/>
                      <w:r w:rsidRPr="00A17D14">
                        <w:rPr>
                          <w:sz w:val="20"/>
                          <w:szCs w:val="20"/>
                        </w:rPr>
                        <w:t>Jamtsho</w:t>
                      </w:r>
                      <w:proofErr w:type="spellEnd"/>
                      <w:r w:rsidRPr="00A17D14">
                        <w:rPr>
                          <w:sz w:val="20"/>
                          <w:szCs w:val="20"/>
                        </w:rPr>
                        <w:t xml:space="preserve"> in Bhutan </w:t>
                      </w:r>
                      <w:r w:rsidR="004742EF" w:rsidRPr="00A17D14">
                        <w:rPr>
                          <w:sz w:val="20"/>
                          <w:szCs w:val="20"/>
                        </w:rPr>
                        <w:t>before the pandemic</w:t>
                      </w:r>
                    </w:p>
                    <w:p w14:paraId="3FAAD783" w14:textId="08EBF2E2" w:rsidR="00C72CC5" w:rsidRDefault="00C72CC5" w:rsidP="00C72CC5">
                      <w:r>
                        <w:rPr>
                          <w:noProof/>
                        </w:rPr>
                        <w:drawing>
                          <wp:inline distT="0" distB="0" distL="0" distR="0" wp14:anchorId="62E8CE6C" wp14:editId="0AF9AAAA">
                            <wp:extent cx="3276600" cy="2047875"/>
                            <wp:effectExtent l="0" t="0" r="0" b="9525"/>
                            <wp:docPr id="12" name="officeArt object" descr="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officeArt object" descr="Image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6600" cy="2047875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1A8A38" w14:textId="4CC4C74B" w:rsidR="00C72CC5" w:rsidRPr="00C72CC5" w:rsidRDefault="00B86444" w:rsidP="00945C44">
                      <w:pPr>
                        <w:spacing w:after="0" w:line="240" w:lineRule="auto"/>
                      </w:pPr>
                      <w:r w:rsidRPr="0050432B">
                        <w:rPr>
                          <w:sz w:val="20"/>
                          <w:szCs w:val="20"/>
                        </w:rPr>
                        <w:t>Dr Sonam in June 2021</w:t>
                      </w:r>
                      <w:r w:rsidR="00505753" w:rsidRPr="0050432B">
                        <w:rPr>
                          <w:sz w:val="20"/>
                          <w:szCs w:val="20"/>
                        </w:rPr>
                        <w:t xml:space="preserve"> talking to </w:t>
                      </w:r>
                      <w:r w:rsidR="00296095" w:rsidRPr="0050432B">
                        <w:rPr>
                          <w:sz w:val="20"/>
                          <w:szCs w:val="20"/>
                        </w:rPr>
                        <w:t xml:space="preserve">patients at </w:t>
                      </w:r>
                      <w:r w:rsidR="00DA0BAE" w:rsidRPr="0050432B">
                        <w:rPr>
                          <w:sz w:val="20"/>
                          <w:szCs w:val="20"/>
                        </w:rPr>
                        <w:t xml:space="preserve">the Tang health centre </w:t>
                      </w:r>
                      <w:r w:rsidR="0050432B" w:rsidRPr="0050432B">
                        <w:rPr>
                          <w:sz w:val="20"/>
                          <w:szCs w:val="20"/>
                        </w:rPr>
                        <w:t xml:space="preserve">in central Bhutan, during </w:t>
                      </w:r>
                      <w:r w:rsidR="00296095" w:rsidRPr="0050432B">
                        <w:rPr>
                          <w:sz w:val="20"/>
                          <w:szCs w:val="20"/>
                        </w:rPr>
                        <w:t>an outreach clinic</w:t>
                      </w:r>
                      <w:r w:rsidR="0050432B" w:rsidRPr="0050432B">
                        <w:rPr>
                          <w:sz w:val="20"/>
                          <w:szCs w:val="20"/>
                        </w:rPr>
                        <w:t>.</w:t>
                      </w:r>
                      <w:r w:rsidR="00F91674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7D14" w:rsidRPr="00227186">
        <w:rPr>
          <w:rFonts w:ascii="Arial Rounded MT Bold" w:hAnsi="Arial Rounded MT Bold"/>
          <w:noProof/>
          <w:color w:val="006BA6"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604C360" wp14:editId="6BEF5E58">
                <wp:simplePos x="0" y="0"/>
                <wp:positionH relativeFrom="margin">
                  <wp:posOffset>0</wp:posOffset>
                </wp:positionH>
                <wp:positionV relativeFrom="paragraph">
                  <wp:posOffset>1220470</wp:posOffset>
                </wp:positionV>
                <wp:extent cx="3419475" cy="70104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701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07311" w14:textId="3A29593D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b/>
                                <w:bCs/>
                                <w:color w:val="auto"/>
                                <w:spacing w:val="4"/>
                                <w:sz w:val="23"/>
                                <w:szCs w:val="23"/>
                              </w:rPr>
                            </w:pPr>
                            <w:r w:rsidRPr="0032741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pacing w:val="4"/>
                                <w:sz w:val="23"/>
                                <w:szCs w:val="23"/>
                              </w:rPr>
                              <w:t>During the COVID-19 pandemic, Interplast and its volunteers across Australia &amp; New Zealand continue to provide life-changing care to patients. Interplast is providing virtual training and remote mentoring to surgeons, anaesthetists, nurses</w:t>
                            </w:r>
                            <w:r w:rsidR="00C13C9E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pacing w:val="4"/>
                                <w:sz w:val="23"/>
                                <w:szCs w:val="23"/>
                              </w:rPr>
                              <w:t>,</w:t>
                            </w:r>
                            <w:r w:rsidRPr="0032741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pacing w:val="4"/>
                                <w:sz w:val="23"/>
                                <w:szCs w:val="23"/>
                              </w:rPr>
                              <w:t xml:space="preserve"> and allied health professionals in 24 developing </w:t>
                            </w:r>
                            <w:r w:rsidRPr="0032741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pacing w:val="4"/>
                                <w:sz w:val="23"/>
                                <w:szCs w:val="23"/>
                                <w:lang w:val="fr-FR"/>
                              </w:rPr>
                              <w:t>nations.</w:t>
                            </w:r>
                          </w:p>
                          <w:p w14:paraId="1F4B0AB3" w14:textId="77777777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color w:val="auto"/>
                                <w:spacing w:val="4"/>
                                <w:sz w:val="23"/>
                                <w:szCs w:val="23"/>
                              </w:rPr>
                            </w:pPr>
                          </w:p>
                          <w:p w14:paraId="1CE63F5C" w14:textId="77777777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 xml:space="preserve">With the support of Interplast and Rotary, doctors like Bhutanese Sonam </w:t>
                            </w:r>
                            <w:proofErr w:type="spellStart"/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Jamtsho</w:t>
                            </w:r>
                            <w:proofErr w:type="spellEnd"/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 xml:space="preserve"> continue to receive necessary training and mentorship, which enables him to continue changing the lives of Bhutanese patients in desperate need.</w:t>
                            </w:r>
                          </w:p>
                          <w:p w14:paraId="48196717" w14:textId="77777777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</w:p>
                          <w:p w14:paraId="1194BFD0" w14:textId="1CF0DDCE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Motivated by a desire to make an impact, Dr Sonam credits his mentor, Australian plastic and reconstructive surgeon, Dr Tim Proudman</w:t>
                            </w:r>
                            <w:r w:rsidR="009C1D56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,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 xml:space="preserve"> for pursuing a path as a surgeon.</w:t>
                            </w:r>
                          </w:p>
                          <w:p w14:paraId="128F5BF7" w14:textId="77777777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</w:p>
                          <w:p w14:paraId="20C7DE8F" w14:textId="77777777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  <w:rtl/>
                                <w:lang w:val="ar-SA"/>
                              </w:rPr>
                              <w:t>“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I had the opportunity and honour to work with Tim since 2015. One of the reasons I was so interested in plastic and reconstructive surgery is because of the work that I have seen the Interplast team do and how much change he has brought to the Bhutanese population,” Dr Sonam explains.</w:t>
                            </w:r>
                          </w:p>
                          <w:p w14:paraId="2EB1E6E5" w14:textId="77777777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</w:p>
                          <w:p w14:paraId="79F3BBF3" w14:textId="6B173457" w:rsidR="00C72CC5" w:rsidRPr="00327411" w:rsidRDefault="00C72CC5" w:rsidP="00C72CC5">
                            <w:pPr>
                              <w:pStyle w:val="Default"/>
                              <w:spacing w:before="0" w:after="0"/>
                              <w:rPr>
                                <w:rFonts w:ascii="Arial" w:eastAsia="Helvetica Neue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While Covid-19 has limited Dr Proudman from travelling to Bhutan</w:t>
                            </w:r>
                            <w:r w:rsidR="00681B38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,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 xml:space="preserve"> and Dr Sonam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  <w:rtl/>
                              </w:rPr>
                              <w:t>’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s scope for clinical training, it has nonetheless provided an opportunity for collaboration and learning. Enabled by his relationship with Dr Proudman - Interplast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  <w:rtl/>
                              </w:rPr>
                              <w:t>’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 xml:space="preserve">s country coordinator for Bhutan – the junior and his mentor have met online more than 60 times since March 2020. 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  <w:rtl/>
                                <w:lang w:val="ar-SA"/>
                              </w:rPr>
                              <w:t>“</w:t>
                            </w:r>
                            <w:r w:rsidRPr="00327411">
                              <w:rPr>
                                <w:rFonts w:ascii="Arial" w:hAnsi="Arial" w:cs="Arial"/>
                                <w:color w:val="auto"/>
                                <w:spacing w:val="4"/>
                                <w:sz w:val="20"/>
                                <w:szCs w:val="20"/>
                              </w:rPr>
                              <w:t>He has been very instrumental despite the pandemic causing obstruction to my training, I have been receiving the training from his side continuously. He has done more than he has been required to,” Dr Sonam says.</w:t>
                            </w:r>
                          </w:p>
                          <w:p w14:paraId="167E548A" w14:textId="77777777" w:rsidR="00C72CC5" w:rsidRPr="00C72CC5" w:rsidRDefault="00C72C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C360" id="_x0000_s1028" type="#_x0000_t202" style="position:absolute;margin-left:0;margin-top:96.1pt;width:269.25pt;height:552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" stroked="f">
                <v:textbox>
                  <w:txbxContent>
                    <w:p w14:paraId="0F007311" w14:textId="3A29593D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b/>
                          <w:bCs/>
                          <w:color w:val="auto"/>
                          <w:spacing w:val="4"/>
                          <w:sz w:val="23"/>
                          <w:szCs w:val="23"/>
                        </w:rPr>
                      </w:pPr>
                      <w:r w:rsidRPr="00327411">
                        <w:rPr>
                          <w:rFonts w:ascii="Arial" w:hAnsi="Arial" w:cs="Arial"/>
                          <w:b/>
                          <w:bCs/>
                          <w:color w:val="auto"/>
                          <w:spacing w:val="4"/>
                          <w:sz w:val="23"/>
                          <w:szCs w:val="23"/>
                        </w:rPr>
                        <w:t>During the COVID-19 pandemic, Interplast and its volunteers across Australia &amp; New Zealand continue to provide life-changing care to patients. Interplast is providing virtual training and remote mentoring to surgeons, anaesthetists, nurses</w:t>
                      </w:r>
                      <w:r w:rsidR="00C13C9E">
                        <w:rPr>
                          <w:rFonts w:ascii="Arial" w:hAnsi="Arial" w:cs="Arial"/>
                          <w:b/>
                          <w:bCs/>
                          <w:color w:val="auto"/>
                          <w:spacing w:val="4"/>
                          <w:sz w:val="23"/>
                          <w:szCs w:val="23"/>
                        </w:rPr>
                        <w:t>,</w:t>
                      </w:r>
                      <w:r w:rsidRPr="00327411">
                        <w:rPr>
                          <w:rFonts w:ascii="Arial" w:hAnsi="Arial" w:cs="Arial"/>
                          <w:b/>
                          <w:bCs/>
                          <w:color w:val="auto"/>
                          <w:spacing w:val="4"/>
                          <w:sz w:val="23"/>
                          <w:szCs w:val="23"/>
                        </w:rPr>
                        <w:t xml:space="preserve"> and allied health professionals in 24 developing </w:t>
                      </w:r>
                      <w:r w:rsidRPr="00327411">
                        <w:rPr>
                          <w:rFonts w:ascii="Arial" w:hAnsi="Arial" w:cs="Arial"/>
                          <w:b/>
                          <w:bCs/>
                          <w:color w:val="auto"/>
                          <w:spacing w:val="4"/>
                          <w:sz w:val="23"/>
                          <w:szCs w:val="23"/>
                          <w:lang w:val="fr-FR"/>
                        </w:rPr>
                        <w:t>nations.</w:t>
                      </w:r>
                    </w:p>
                    <w:p w14:paraId="1F4B0AB3" w14:textId="77777777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color w:val="auto"/>
                          <w:spacing w:val="4"/>
                          <w:sz w:val="23"/>
                          <w:szCs w:val="23"/>
                        </w:rPr>
                      </w:pPr>
                    </w:p>
                    <w:p w14:paraId="1CE63F5C" w14:textId="77777777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 xml:space="preserve">With the support of Interplast and Rotary, doctors like Bhutanese Sonam </w:t>
                      </w:r>
                      <w:proofErr w:type="spellStart"/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Jamtsho</w:t>
                      </w:r>
                      <w:proofErr w:type="spellEnd"/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 xml:space="preserve"> continue to receive necessary training and mentorship, which enables him to continue changing the lives of Bhutanese patients in desperate need.</w:t>
                      </w:r>
                    </w:p>
                    <w:p w14:paraId="48196717" w14:textId="77777777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</w:p>
                    <w:p w14:paraId="1194BFD0" w14:textId="1CF0DDCE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Motivated by a desire to make an impact, Dr Sonam credits his mentor, Australian plastic and reconstructive surgeon, Dr Tim Proudman</w:t>
                      </w:r>
                      <w:r w:rsidR="009C1D56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,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 xml:space="preserve"> for pursuing a path as a surgeon.</w:t>
                      </w:r>
                    </w:p>
                    <w:p w14:paraId="128F5BF7" w14:textId="77777777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</w:p>
                    <w:p w14:paraId="20C7DE8F" w14:textId="77777777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  <w:rtl/>
                          <w:lang w:val="ar-SA"/>
                        </w:rPr>
                        <w:t>“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I had the opportunity and honour to work with Tim since 2015. One of the reasons I was so interested in plastic and reconstructive surgery is because of the work that I have seen the Interplast team do and how much change he has brought to the Bhutanese population,” Dr Sonam explains.</w:t>
                      </w:r>
                    </w:p>
                    <w:p w14:paraId="2EB1E6E5" w14:textId="77777777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</w:p>
                    <w:p w14:paraId="79F3BBF3" w14:textId="6B173457" w:rsidR="00C72CC5" w:rsidRPr="00327411" w:rsidRDefault="00C72CC5" w:rsidP="00C72CC5">
                      <w:pPr>
                        <w:pStyle w:val="Default"/>
                        <w:spacing w:before="0" w:after="0"/>
                        <w:rPr>
                          <w:rFonts w:ascii="Arial" w:eastAsia="Helvetica Neue" w:hAnsi="Arial" w:cs="Arial"/>
                          <w:color w:val="auto"/>
                          <w:spacing w:val="4"/>
                          <w:sz w:val="20"/>
                          <w:szCs w:val="20"/>
                        </w:rPr>
                      </w:pP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While Covid-19 has limited Dr Proudman from travelling to Bhutan</w:t>
                      </w:r>
                      <w:r w:rsidR="00681B38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,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 xml:space="preserve"> and Dr Sonam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  <w:rtl/>
                        </w:rPr>
                        <w:t>’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s scope for clinical training, it has nonetheless provided an opportunity for collaboration and learning. Enabled by his relationship with Dr Proudman - Interplast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  <w:rtl/>
                        </w:rPr>
                        <w:t>’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 xml:space="preserve">s country coordinator for Bhutan – the junior and his mentor have met online more than 60 times since March 2020. 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  <w:rtl/>
                          <w:lang w:val="ar-SA"/>
                        </w:rPr>
                        <w:t>“</w:t>
                      </w:r>
                      <w:r w:rsidRPr="00327411">
                        <w:rPr>
                          <w:rFonts w:ascii="Arial" w:hAnsi="Arial" w:cs="Arial"/>
                          <w:color w:val="auto"/>
                          <w:spacing w:val="4"/>
                          <w:sz w:val="20"/>
                          <w:szCs w:val="20"/>
                        </w:rPr>
                        <w:t>He has been very instrumental despite the pandemic causing obstruction to my training, I have been receiving the training from his side continuously. He has done more than he has been required to,” Dr Sonam says.</w:t>
                      </w:r>
                    </w:p>
                    <w:p w14:paraId="167E548A" w14:textId="77777777" w:rsidR="00C72CC5" w:rsidRPr="00C72CC5" w:rsidRDefault="00C72CC5"/>
                  </w:txbxContent>
                </v:textbox>
                <w10:wrap type="square" anchorx="margin"/>
              </v:shape>
            </w:pict>
          </mc:Fallback>
        </mc:AlternateContent>
      </w:r>
      <w:r w:rsidR="00C54185" w:rsidRPr="00227186">
        <w:rPr>
          <w:rStyle w:val="ALLCAPS"/>
          <w:rFonts w:ascii="Arial Rounded MT Bold" w:hAnsi="Arial Rounded MT Bold"/>
          <w:b/>
          <w:color w:val="006BA6"/>
          <w:spacing w:val="36"/>
          <w:sz w:val="76"/>
          <w:szCs w:val="76"/>
        </w:rPr>
        <w:t xml:space="preserve">Rotary &amp; InTERPLAST </w:t>
      </w:r>
      <w:r w:rsidR="00C54185" w:rsidRPr="00227186">
        <w:rPr>
          <w:rStyle w:val="ALLCAPS"/>
          <w:rFonts w:ascii="Arial Rounded MT Bold" w:hAnsi="Arial Rounded MT Bold"/>
          <w:b/>
          <w:color w:val="006BA6"/>
          <w:spacing w:val="36"/>
          <w:sz w:val="76"/>
          <w:szCs w:val="76"/>
        </w:rPr>
        <w:br/>
        <w:t>A good News Story</w:t>
      </w:r>
    </w:p>
    <w:p w14:paraId="5100B9DF" w14:textId="733FDE0C" w:rsidR="00297A29" w:rsidRPr="00C72CC5" w:rsidRDefault="00BA259C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7069B93A" wp14:editId="4221280E">
            <wp:simplePos x="0" y="0"/>
            <wp:positionH relativeFrom="page">
              <wp:posOffset>-19050</wp:posOffset>
            </wp:positionH>
            <wp:positionV relativeFrom="paragraph">
              <wp:posOffset>7696834</wp:posOffset>
            </wp:positionV>
            <wp:extent cx="7581219" cy="1712595"/>
            <wp:effectExtent l="0" t="0" r="1270" b="1905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19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BA" w:rsidRPr="00C72CC5">
        <w:rPr>
          <w:noProof/>
          <w:color w:val="000000" w:themeColor="text1"/>
          <w:sz w:val="80"/>
          <w:szCs w:val="80"/>
        </w:rPr>
        <w:t xml:space="preserve"> </w:t>
      </w:r>
      <w:r w:rsidR="00C72CC5" w:rsidRPr="00C72CC5">
        <w:rPr>
          <w:noProof/>
          <w:color w:val="000000" w:themeColor="tex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798039" wp14:editId="6329AE3E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685800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AE6F8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4pt" to="540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sectPr w:rsidR="00297A29" w:rsidRPr="00C72CC5" w:rsidSect="0097549D">
      <w:pgSz w:w="11906" w:h="16838"/>
      <w:pgMar w:top="426" w:right="424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BD1ED" w14:textId="77777777" w:rsidR="00A82004" w:rsidRDefault="00A82004" w:rsidP="00C54185">
      <w:pPr>
        <w:spacing w:after="0" w:line="240" w:lineRule="auto"/>
      </w:pPr>
      <w:r>
        <w:separator/>
      </w:r>
    </w:p>
  </w:endnote>
  <w:endnote w:type="continuationSeparator" w:id="0">
    <w:p w14:paraId="4E91128C" w14:textId="77777777" w:rsidR="00A82004" w:rsidRDefault="00A82004" w:rsidP="00C54185">
      <w:pPr>
        <w:spacing w:after="0" w:line="240" w:lineRule="auto"/>
      </w:pPr>
      <w:r>
        <w:continuationSeparator/>
      </w:r>
    </w:p>
  </w:endnote>
  <w:endnote w:type="continuationNotice" w:id="1">
    <w:p w14:paraId="32EA1869" w14:textId="77777777" w:rsidR="00A82004" w:rsidRDefault="00A820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ambria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CD1C4" w14:textId="77777777" w:rsidR="00A82004" w:rsidRDefault="00A82004" w:rsidP="00C54185">
      <w:pPr>
        <w:spacing w:after="0" w:line="240" w:lineRule="auto"/>
      </w:pPr>
      <w:r>
        <w:separator/>
      </w:r>
    </w:p>
  </w:footnote>
  <w:footnote w:type="continuationSeparator" w:id="0">
    <w:p w14:paraId="236062C1" w14:textId="77777777" w:rsidR="00A82004" w:rsidRDefault="00A82004" w:rsidP="00C54185">
      <w:pPr>
        <w:spacing w:after="0" w:line="240" w:lineRule="auto"/>
      </w:pPr>
      <w:r>
        <w:continuationSeparator/>
      </w:r>
    </w:p>
  </w:footnote>
  <w:footnote w:type="continuationNotice" w:id="1">
    <w:p w14:paraId="33CC2890" w14:textId="77777777" w:rsidR="00A82004" w:rsidRDefault="00A82004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9BA"/>
    <w:rsid w:val="00022103"/>
    <w:rsid w:val="00027ED5"/>
    <w:rsid w:val="000E54CC"/>
    <w:rsid w:val="00123EF3"/>
    <w:rsid w:val="001861BB"/>
    <w:rsid w:val="001F7FFE"/>
    <w:rsid w:val="00227186"/>
    <w:rsid w:val="00296095"/>
    <w:rsid w:val="002C487E"/>
    <w:rsid w:val="002F6F8B"/>
    <w:rsid w:val="00327411"/>
    <w:rsid w:val="00366088"/>
    <w:rsid w:val="003C7D32"/>
    <w:rsid w:val="003D2677"/>
    <w:rsid w:val="003D666F"/>
    <w:rsid w:val="003E20FC"/>
    <w:rsid w:val="004742EF"/>
    <w:rsid w:val="0050432B"/>
    <w:rsid w:val="00505753"/>
    <w:rsid w:val="005652E5"/>
    <w:rsid w:val="005714BF"/>
    <w:rsid w:val="005B49A6"/>
    <w:rsid w:val="00606D25"/>
    <w:rsid w:val="00614336"/>
    <w:rsid w:val="0063070B"/>
    <w:rsid w:val="0064790B"/>
    <w:rsid w:val="00681B38"/>
    <w:rsid w:val="006929BA"/>
    <w:rsid w:val="0069687D"/>
    <w:rsid w:val="006F0D60"/>
    <w:rsid w:val="00731CA2"/>
    <w:rsid w:val="0075773F"/>
    <w:rsid w:val="008C3B57"/>
    <w:rsid w:val="00927A44"/>
    <w:rsid w:val="00945C44"/>
    <w:rsid w:val="0097549D"/>
    <w:rsid w:val="009C1D56"/>
    <w:rsid w:val="00A17D14"/>
    <w:rsid w:val="00A23F89"/>
    <w:rsid w:val="00A42E42"/>
    <w:rsid w:val="00A66997"/>
    <w:rsid w:val="00A771A9"/>
    <w:rsid w:val="00A8071B"/>
    <w:rsid w:val="00A82004"/>
    <w:rsid w:val="00A83C93"/>
    <w:rsid w:val="00AB57F4"/>
    <w:rsid w:val="00B225C5"/>
    <w:rsid w:val="00B86444"/>
    <w:rsid w:val="00BA259C"/>
    <w:rsid w:val="00BA7956"/>
    <w:rsid w:val="00C13C9E"/>
    <w:rsid w:val="00C54185"/>
    <w:rsid w:val="00C65E60"/>
    <w:rsid w:val="00C72CC5"/>
    <w:rsid w:val="00CF34F5"/>
    <w:rsid w:val="00D03EE3"/>
    <w:rsid w:val="00D271A7"/>
    <w:rsid w:val="00D444B6"/>
    <w:rsid w:val="00D62941"/>
    <w:rsid w:val="00DA0BAE"/>
    <w:rsid w:val="00DB6509"/>
    <w:rsid w:val="00EC3951"/>
    <w:rsid w:val="00ED43C6"/>
    <w:rsid w:val="00F3199D"/>
    <w:rsid w:val="00F41886"/>
    <w:rsid w:val="00F43BF6"/>
    <w:rsid w:val="00F7767C"/>
    <w:rsid w:val="00F91674"/>
    <w:rsid w:val="00FB680F"/>
    <w:rsid w:val="00FC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46F4C"/>
  <w15:chartTrackingRefBased/>
  <w15:docId w15:val="{896FA2F1-E3E8-4329-88EA-AA01A6E87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CC5"/>
  </w:style>
  <w:style w:type="paragraph" w:styleId="Heading1">
    <w:name w:val="heading 1"/>
    <w:basedOn w:val="Normal"/>
    <w:next w:val="Normal"/>
    <w:link w:val="Heading1Char"/>
    <w:uiPriority w:val="9"/>
    <w:qFormat/>
    <w:rsid w:val="00C72CC5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2CC5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2CC5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2CC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2CC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2C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2CC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2CC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2CC5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4185"/>
    <w:pPr>
      <w:pBdr>
        <w:top w:val="nil"/>
        <w:left w:val="nil"/>
        <w:bottom w:val="nil"/>
        <w:right w:val="nil"/>
        <w:between w:val="nil"/>
        <w:bar w:val="nil"/>
      </w:pBdr>
      <w:spacing w:before="80" w:after="180" w:line="288" w:lineRule="auto"/>
    </w:pPr>
    <w:rPr>
      <w:rFonts w:ascii="Hoefler Text" w:eastAsia="Arial Unicode MS" w:hAnsi="Hoefler Text" w:cs="Arial Unicode MS"/>
      <w:color w:val="000000"/>
      <w:bdr w:val="nil"/>
      <w:lang w:val="en-US" w:eastAsia="en-AU"/>
      <w14:textOutline w14:w="0" w14:cap="flat" w14:cmpd="sng" w14:algn="ctr">
        <w14:noFill/>
        <w14:prstDash w14:val="solid"/>
        <w14:bevel/>
      </w14:textOutline>
    </w:rPr>
  </w:style>
  <w:style w:type="character" w:customStyle="1" w:styleId="ALLCAPS">
    <w:name w:val="ALL CAPS"/>
    <w:rsid w:val="00C54185"/>
    <w:rPr>
      <w:cap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54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185"/>
  </w:style>
  <w:style w:type="paragraph" w:styleId="Footer">
    <w:name w:val="footer"/>
    <w:basedOn w:val="Normal"/>
    <w:link w:val="FooterChar"/>
    <w:uiPriority w:val="99"/>
    <w:unhideWhenUsed/>
    <w:rsid w:val="00C54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185"/>
  </w:style>
  <w:style w:type="character" w:customStyle="1" w:styleId="Heading1Char">
    <w:name w:val="Heading 1 Char"/>
    <w:basedOn w:val="DefaultParagraphFont"/>
    <w:link w:val="Heading1"/>
    <w:uiPriority w:val="9"/>
    <w:rsid w:val="00C72C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2CC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2CC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2CC5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2CC5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2CC5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2CC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2CC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2CC5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2CC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72CC5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72CC5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CC5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2CC5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C72CC5"/>
    <w:rPr>
      <w:b/>
      <w:bCs/>
    </w:rPr>
  </w:style>
  <w:style w:type="character" w:styleId="Emphasis">
    <w:name w:val="Emphasis"/>
    <w:basedOn w:val="DefaultParagraphFont"/>
    <w:uiPriority w:val="20"/>
    <w:qFormat/>
    <w:rsid w:val="00C72CC5"/>
    <w:rPr>
      <w:i/>
      <w:iCs/>
      <w:color w:val="000000" w:themeColor="text1"/>
    </w:rPr>
  </w:style>
  <w:style w:type="paragraph" w:styleId="NoSpacing">
    <w:name w:val="No Spacing"/>
    <w:uiPriority w:val="1"/>
    <w:qFormat/>
    <w:rsid w:val="00C72CC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72CC5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72CC5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2CC5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2CC5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72CC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72CC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C72CC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72CC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72CC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2CC5"/>
    <w:pPr>
      <w:outlineLvl w:val="9"/>
    </w:pPr>
  </w:style>
  <w:style w:type="paragraph" w:customStyle="1" w:styleId="Body">
    <w:name w:val="Body"/>
    <w:rsid w:val="00C72CC5"/>
    <w:pPr>
      <w:pBdr>
        <w:top w:val="nil"/>
        <w:left w:val="nil"/>
        <w:bottom w:val="nil"/>
        <w:right w:val="nil"/>
        <w:between w:val="nil"/>
        <w:bar w:val="nil"/>
      </w:pBdr>
      <w:spacing w:before="80" w:after="180" w:line="288" w:lineRule="auto"/>
    </w:pPr>
    <w:rPr>
      <w:rFonts w:ascii="Hoefler Text" w:eastAsia="Hoefler Text" w:hAnsi="Hoefler Text" w:cs="Hoefler Text"/>
      <w:color w:val="000000"/>
      <w:sz w:val="22"/>
      <w:szCs w:val="22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6968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68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anette.etherington@interplast.org.au" TargetMode="External"/><Relationship Id="rId4" Type="http://schemas.openxmlformats.org/officeDocument/2006/relationships/styles" Target="styles.xml"/><Relationship Id="rId9" Type="http://schemas.openxmlformats.org/officeDocument/2006/relationships/hyperlink" Target="mailto:janette.etherington@interplast.org.au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Dash\Documents\Custom%20Office%20Templates\Good%20News%20Sto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264941FC49F4183D194C268F505EB" ma:contentTypeVersion="13" ma:contentTypeDescription="Create a new document." ma:contentTypeScope="" ma:versionID="ca8562f9df6867f19cb4418f7d08f9de">
  <xsd:schema xmlns:xsd="http://www.w3.org/2001/XMLSchema" xmlns:xs="http://www.w3.org/2001/XMLSchema" xmlns:p="http://schemas.microsoft.com/office/2006/metadata/properties" xmlns:ns2="19b74c22-2be7-4c48-991e-704679f79f81" xmlns:ns3="2c7ab28e-2ff9-4344-a0d7-0b18d0bb9338" targetNamespace="http://schemas.microsoft.com/office/2006/metadata/properties" ma:root="true" ma:fieldsID="1655325815c6da1dad58433fd514bbd9" ns2:_="" ns3:_="">
    <xsd:import namespace="19b74c22-2be7-4c48-991e-704679f79f81"/>
    <xsd:import namespace="2c7ab28e-2ff9-4344-a0d7-0b18d0bb9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74c22-2be7-4c48-991e-704679f79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ab28e-2ff9-4344-a0d7-0b18d0bb933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711AC0-E24D-4D72-BA6E-0497900C04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AE795F-C630-4CE5-BC4F-9D9C6691A1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D3D66F-E111-4C5C-B3F5-4F22B43A54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74c22-2be7-4c48-991e-704679f79f81"/>
    <ds:schemaRef ds:uri="2c7ab28e-2ff9-4344-a0d7-0b18d0bb9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Good News Story</Template>
  <TotalTime>95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Dash</dc:creator>
  <cp:keywords/>
  <dc:description/>
  <cp:lastModifiedBy>Janette Etherington</cp:lastModifiedBy>
  <cp:revision>52</cp:revision>
  <dcterms:created xsi:type="dcterms:W3CDTF">2021-08-10T00:42:00Z</dcterms:created>
  <dcterms:modified xsi:type="dcterms:W3CDTF">2021-08-26T01:10:00Z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0x0101001E7264941FC49F4183D194C268F505EB</vt:lpwstr>
  </property>
</Properties>
</file>